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C66F7D"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C66F7D">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auto"/>
            <w:vAlign w:val="center"/>
          </w:tcPr>
          <w:p w:rsidR="008738CE" w:rsidRPr="00C66F7D" w:rsidRDefault="00C66F7D" w:rsidP="0087688E">
            <w:pPr>
              <w:spacing w:after="0"/>
              <w:jc w:val="left"/>
              <w:rPr>
                <w:rFonts w:ascii="Arial" w:hAnsi="Arial" w:cs="Arial"/>
                <w:b/>
                <w:color w:val="002060"/>
                <w:sz w:val="20"/>
                <w:lang w:val="sr-Cyrl-RS"/>
              </w:rPr>
            </w:pPr>
            <w:r>
              <w:rPr>
                <w:rFonts w:ascii="Arial" w:hAnsi="Arial" w:cs="Arial"/>
                <w:b/>
                <w:color w:val="002060"/>
                <w:sz w:val="20"/>
                <w:lang w:val="sr-Cyrl-RS"/>
              </w:rPr>
              <w:t>2019/20</w:t>
            </w: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66F7D">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C66F7D" w:rsidRDefault="00C66F7D" w:rsidP="008738CE">
            <w:pPr>
              <w:spacing w:after="0"/>
              <w:jc w:val="left"/>
              <w:rPr>
                <w:rFonts w:ascii="Arial" w:hAnsi="Arial" w:cs="Arial"/>
                <w:color w:val="002060"/>
                <w:sz w:val="20"/>
                <w:lang w:val="sr-Cyrl-RS"/>
              </w:rPr>
            </w:pPr>
            <w:r>
              <w:rPr>
                <w:rFonts w:ascii="Arial" w:hAnsi="Arial" w:cs="Arial"/>
                <w:color w:val="002060"/>
                <w:sz w:val="20"/>
                <w:lang w:val="sr-Cyrl-RS"/>
              </w:rPr>
              <w:t>998850323</w:t>
            </w:r>
          </w:p>
        </w:tc>
      </w:tr>
      <w:tr w:rsidR="00CE08B1" w:rsidRPr="00ED191D" w:rsidTr="00C66F7D">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00"/>
            <w:vAlign w:val="center"/>
          </w:tcPr>
          <w:p w:rsidR="00CE08B1" w:rsidRPr="00ED191D" w:rsidRDefault="00CE08B1" w:rsidP="008517F9">
            <w:pPr>
              <w:spacing w:after="0"/>
              <w:rPr>
                <w:rFonts w:ascii="Arial" w:hAnsi="Arial" w:cs="Arial"/>
                <w:color w:val="002060"/>
                <w:sz w:val="20"/>
                <w:lang w:val="en-GB"/>
              </w:rPr>
            </w:pPr>
          </w:p>
        </w:tc>
      </w:tr>
      <w:tr w:rsidR="00894D24" w:rsidRPr="00ED191D" w:rsidTr="00C66F7D">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00"/>
            <w:vAlign w:val="center"/>
          </w:tcPr>
          <w:p w:rsidR="00894D24" w:rsidRPr="00ED191D" w:rsidRDefault="00894D24" w:rsidP="00CE08B1">
            <w:pPr>
              <w:spacing w:after="0"/>
              <w:jc w:val="left"/>
              <w:rPr>
                <w:rFonts w:ascii="Arial" w:hAnsi="Arial" w:cs="Arial"/>
                <w:color w:val="002060"/>
                <w:sz w:val="20"/>
                <w:lang w:val="en-US"/>
              </w:rPr>
            </w:pP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857A17" w:rsidRPr="00ED191D" w:rsidRDefault="00857A17" w:rsidP="008517F9">
            <w:pPr>
              <w:spacing w:after="0"/>
              <w:rPr>
                <w:rFonts w:ascii="Arial" w:hAnsi="Arial" w:cs="Arial"/>
                <w:color w:val="002060"/>
                <w:sz w:val="20"/>
                <w:lang w:val="en-GB"/>
              </w:rPr>
            </w:pP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Default="00857A17" w:rsidP="00CE08B1">
            <w:pPr>
              <w:spacing w:after="0"/>
              <w:jc w:val="left"/>
              <w:rPr>
                <w:rFonts w:ascii="Arial" w:hAnsi="Arial" w:cs="Arial"/>
                <w:color w:val="002060"/>
                <w:sz w:val="20"/>
                <w:lang w:val="en-US"/>
              </w:rPr>
            </w:pPr>
            <w:proofErr w:type="spellStart"/>
            <w:r>
              <w:rPr>
                <w:rFonts w:ascii="Arial" w:hAnsi="Arial" w:cs="Arial"/>
                <w:color w:val="002060"/>
                <w:sz w:val="20"/>
                <w:lang w:val="en-US"/>
              </w:rPr>
              <w:t>Mi</w:t>
            </w:r>
            <w:r w:rsidR="00C66F7D">
              <w:rPr>
                <w:rFonts w:ascii="Arial" w:hAnsi="Arial" w:cs="Arial"/>
                <w:color w:val="002060"/>
                <w:sz w:val="20"/>
                <w:lang w:val="en-US"/>
              </w:rPr>
              <w:t>roslava</w:t>
            </w:r>
            <w:proofErr w:type="spellEnd"/>
            <w:r w:rsidR="00C66F7D">
              <w:rPr>
                <w:rFonts w:ascii="Arial" w:hAnsi="Arial" w:cs="Arial"/>
                <w:color w:val="002060"/>
                <w:sz w:val="20"/>
                <w:lang w:val="en-US"/>
              </w:rPr>
              <w:t xml:space="preserve"> </w:t>
            </w:r>
            <w:proofErr w:type="spellStart"/>
            <w:r w:rsidR="00C66F7D">
              <w:rPr>
                <w:rFonts w:ascii="Arial" w:hAnsi="Arial" w:cs="Arial"/>
                <w:color w:val="002060"/>
                <w:sz w:val="20"/>
                <w:lang w:val="en-US"/>
              </w:rPr>
              <w:t>Petrovi</w:t>
            </w:r>
            <w:r>
              <w:rPr>
                <w:rFonts w:ascii="Arial" w:hAnsi="Arial" w:cs="Arial"/>
                <w:color w:val="002060"/>
                <w:sz w:val="20"/>
                <w:lang w:val="en-US"/>
              </w:rPr>
              <w:t>c</w:t>
            </w:r>
            <w:r w:rsidR="00C66F7D">
              <w:rPr>
                <w:rFonts w:ascii="Arial" w:hAnsi="Arial" w:cs="Arial"/>
                <w:color w:val="002060"/>
                <w:sz w:val="20"/>
                <w:lang w:val="en-US"/>
              </w:rPr>
              <w:t>-Torgasev</w:t>
            </w:r>
            <w:proofErr w:type="spellEnd"/>
            <w:r>
              <w:rPr>
                <w:rFonts w:ascii="Arial" w:hAnsi="Arial" w:cs="Arial"/>
                <w:color w:val="002060"/>
                <w:sz w:val="20"/>
                <w:lang w:val="en-US"/>
              </w:rPr>
              <w:t>, Institutional Erasmus+ Coordinator,</w:t>
            </w:r>
          </w:p>
          <w:p w:rsidR="00857A17" w:rsidRPr="00ED191D" w:rsidRDefault="00857A17" w:rsidP="00CE08B1">
            <w:pPr>
              <w:spacing w:after="0"/>
              <w:jc w:val="left"/>
              <w:rPr>
                <w:rFonts w:ascii="Arial" w:hAnsi="Arial" w:cs="Arial"/>
                <w:color w:val="002060"/>
                <w:sz w:val="20"/>
                <w:lang w:val="en-US"/>
              </w:rPr>
            </w:pPr>
            <w:r>
              <w:rPr>
                <w:rFonts w:ascii="Arial" w:hAnsi="Arial" w:cs="Arial"/>
                <w:color w:val="002060"/>
                <w:sz w:val="20"/>
                <w:lang w:val="en-US"/>
              </w:rPr>
              <w:t xml:space="preserve">Ivana </w:t>
            </w:r>
            <w:proofErr w:type="spellStart"/>
            <w:r>
              <w:rPr>
                <w:rFonts w:ascii="Arial" w:hAnsi="Arial" w:cs="Arial"/>
                <w:color w:val="002060"/>
                <w:sz w:val="20"/>
                <w:lang w:val="en-US"/>
              </w:rPr>
              <w:t>Balsic</w:t>
            </w:r>
            <w:proofErr w:type="spellEnd"/>
            <w:r>
              <w:rPr>
                <w:rFonts w:ascii="Arial" w:hAnsi="Arial" w:cs="Arial"/>
                <w:color w:val="002060"/>
                <w:sz w:val="20"/>
                <w:lang w:val="en-US"/>
              </w:rPr>
              <w:t>, Administrative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C66F7D" w:rsidP="00CE08B1">
            <w:pPr>
              <w:spacing w:after="0"/>
              <w:rPr>
                <w:rFonts w:ascii="Arial" w:hAnsi="Arial" w:cs="Arial"/>
                <w:color w:val="002060"/>
                <w:sz w:val="20"/>
                <w:lang w:val="en-US"/>
              </w:rPr>
            </w:pPr>
            <w:hyperlink r:id="rId8"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8517F9" w:rsidP="00AC000F">
            <w:pPr>
              <w:spacing w:after="0"/>
              <w:rPr>
                <w:rFonts w:ascii="Arial" w:hAnsi="Arial" w:cs="Arial"/>
                <w:color w:val="002060"/>
                <w:sz w:val="20"/>
                <w:lang w:val="sr-Cyrl-RS"/>
              </w:rPr>
            </w:pPr>
            <w:r w:rsidRPr="008517F9">
              <w:rPr>
                <w:rFonts w:ascii="Arial" w:hAnsi="Arial" w:cs="Arial"/>
                <w:color w:val="002060"/>
                <w:sz w:val="20"/>
                <w:lang w:val="it-IT"/>
              </w:rPr>
              <w:t>University of Brescia</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F30353" w:rsidRPr="00ED191D" w:rsidRDefault="008517F9" w:rsidP="009E5559">
            <w:pPr>
              <w:spacing w:after="0"/>
              <w:jc w:val="left"/>
              <w:rPr>
                <w:rFonts w:ascii="Arial" w:hAnsi="Arial" w:cs="Arial"/>
                <w:color w:val="002060"/>
                <w:sz w:val="20"/>
                <w:lang w:val="it-IT"/>
              </w:rPr>
            </w:pPr>
            <w:r w:rsidRPr="008517F9">
              <w:rPr>
                <w:rFonts w:ascii="Arial" w:hAnsi="Arial" w:cs="Arial"/>
                <w:color w:val="002060"/>
                <w:sz w:val="20"/>
                <w:lang w:val="it-IT"/>
              </w:rPr>
              <w:t>Piazza del Mercato, 15 - 25121 Brescia</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Pr="00AC000F" w:rsidRDefault="008517F9" w:rsidP="00CE08B1">
            <w:pPr>
              <w:spacing w:after="0"/>
              <w:jc w:val="left"/>
              <w:rPr>
                <w:rFonts w:ascii="Arial" w:hAnsi="Arial" w:cs="Arial"/>
                <w:color w:val="002060"/>
                <w:sz w:val="20"/>
                <w:lang w:val="de-DE"/>
              </w:rPr>
            </w:pPr>
            <w:r>
              <w:rPr>
                <w:rFonts w:ascii="Arial" w:hAnsi="Arial" w:cs="Arial"/>
                <w:color w:val="002060"/>
                <w:sz w:val="20"/>
                <w:lang w:val="de-DE"/>
              </w:rPr>
              <w:t>Italy</w:t>
            </w:r>
          </w:p>
          <w:p w:rsidR="00857A17" w:rsidRPr="00ED191D" w:rsidRDefault="008517F9" w:rsidP="00230E63">
            <w:pPr>
              <w:spacing w:after="0"/>
              <w:jc w:val="left"/>
              <w:rPr>
                <w:rFonts w:ascii="Arial" w:hAnsi="Arial" w:cs="Arial"/>
                <w:color w:val="002060"/>
                <w:sz w:val="20"/>
                <w:lang w:val="en-GB"/>
              </w:rPr>
            </w:pPr>
            <w:r>
              <w:rPr>
                <w:rFonts w:ascii="Arial" w:hAnsi="Arial" w:cs="Arial"/>
                <w:color w:val="002060"/>
                <w:sz w:val="20"/>
                <w:lang w:val="en-GB"/>
              </w:rPr>
              <w:t>IT</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17F9" w:rsidP="008738CE">
            <w:pPr>
              <w:spacing w:after="0"/>
              <w:rPr>
                <w:rFonts w:ascii="Arial" w:hAnsi="Arial" w:cs="Arial"/>
                <w:color w:val="002060"/>
                <w:sz w:val="20"/>
                <w:lang w:val="en-GB"/>
              </w:rPr>
            </w:pPr>
            <w:r w:rsidRPr="008517F9">
              <w:rPr>
                <w:rFonts w:ascii="Arial" w:hAnsi="Arial" w:cs="Arial"/>
                <w:color w:val="002060"/>
                <w:sz w:val="20"/>
                <w:lang w:val="en-GB"/>
              </w:rPr>
              <w:t>I BRESCIA01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4C51D7" w:rsidP="0003479B">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9E5559" w:rsidRDefault="004C51D7" w:rsidP="00CE08B1">
            <w:pPr>
              <w:spacing w:after="0"/>
              <w:jc w:val="left"/>
              <w:rPr>
                <w:rFonts w:ascii="Arial" w:hAnsi="Arial" w:cs="Arial"/>
                <w:color w:val="002060"/>
                <w:sz w:val="20"/>
                <w:lang w:val="en-GB"/>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4C51D7" w:rsidP="00CE08B1">
            <w:pPr>
              <w:spacing w:after="0"/>
              <w:rPr>
                <w:rFonts w:ascii="Arial" w:hAnsi="Arial" w:cs="Arial"/>
                <w:color w:val="002060"/>
                <w:sz w:val="20"/>
                <w:lang w:val="en-GB"/>
              </w:rPr>
            </w:pP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9E5559">
        <w:trPr>
          <w:trHeight w:val="686"/>
        </w:trPr>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00"/>
            <w:vAlign w:val="center"/>
          </w:tcPr>
          <w:p w:rsidR="00AC000F" w:rsidRPr="00AC000F" w:rsidRDefault="008517F9" w:rsidP="00A21CBC">
            <w:pPr>
              <w:spacing w:after="0"/>
              <w:jc w:val="left"/>
              <w:rPr>
                <w:rFonts w:ascii="Arial" w:hAnsi="Arial" w:cs="Arial"/>
                <w:color w:val="002060"/>
                <w:sz w:val="20"/>
                <w:lang w:val="en-GB"/>
              </w:rPr>
            </w:pPr>
            <w:r w:rsidRPr="008517F9">
              <w:rPr>
                <w:rFonts w:ascii="Arial" w:hAnsi="Arial" w:cs="Arial"/>
                <w:color w:val="002060"/>
                <w:sz w:val="20"/>
                <w:lang w:val="en-GB"/>
              </w:rPr>
              <w:t xml:space="preserve">Ms. </w:t>
            </w:r>
            <w:proofErr w:type="spellStart"/>
            <w:r w:rsidRPr="008517F9">
              <w:rPr>
                <w:rFonts w:ascii="Arial" w:hAnsi="Arial" w:cs="Arial"/>
                <w:color w:val="002060"/>
                <w:sz w:val="20"/>
                <w:lang w:val="en-GB"/>
              </w:rPr>
              <w:t>Aiko</w:t>
            </w:r>
            <w:proofErr w:type="spellEnd"/>
            <w:r w:rsidRPr="008517F9">
              <w:rPr>
                <w:rFonts w:ascii="Arial" w:hAnsi="Arial" w:cs="Arial"/>
                <w:color w:val="002060"/>
                <w:sz w:val="20"/>
                <w:lang w:val="en-GB"/>
              </w:rPr>
              <w:t xml:space="preserve"> </w:t>
            </w:r>
            <w:proofErr w:type="spellStart"/>
            <w:r w:rsidRPr="008517F9">
              <w:rPr>
                <w:rFonts w:ascii="Arial" w:hAnsi="Arial" w:cs="Arial"/>
                <w:color w:val="002060"/>
                <w:sz w:val="20"/>
                <w:lang w:val="en-GB"/>
              </w:rPr>
              <w:t>Terao</w:t>
            </w:r>
            <w:proofErr w:type="spellEnd"/>
            <w:r w:rsidRPr="008517F9">
              <w:rPr>
                <w:rFonts w:ascii="Arial" w:hAnsi="Arial" w:cs="Arial"/>
                <w:color w:val="002060"/>
                <w:sz w:val="20"/>
                <w:lang w:val="en-GB"/>
              </w:rPr>
              <w:t>, Head of IRO</w:t>
            </w: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AC000F" w:rsidRDefault="00C66F7D" w:rsidP="00AC000F">
            <w:pPr>
              <w:spacing w:after="0"/>
              <w:jc w:val="left"/>
              <w:rPr>
                <w:rFonts w:ascii="Arial" w:hAnsi="Arial" w:cs="Arial"/>
                <w:color w:val="002060"/>
                <w:sz w:val="20"/>
                <w:lang w:val="en-GB"/>
              </w:rPr>
            </w:pPr>
            <w:hyperlink r:id="rId9" w:history="1">
              <w:r w:rsidR="008517F9" w:rsidRPr="00F00FE6">
                <w:rPr>
                  <w:rStyle w:val="Hyperlink"/>
                  <w:rFonts w:ascii="Arial" w:hAnsi="Arial" w:cs="Arial"/>
                  <w:sz w:val="20"/>
                  <w:lang w:val="en-GB"/>
                </w:rPr>
                <w:t>aiko.terao@unibs.it</w:t>
              </w:r>
            </w:hyperlink>
            <w:r w:rsidR="008517F9">
              <w:rPr>
                <w:rFonts w:ascii="Arial" w:hAnsi="Arial" w:cs="Arial"/>
                <w:color w:val="002060"/>
                <w:sz w:val="20"/>
                <w:lang w:val="en-GB"/>
              </w:rPr>
              <w:t xml:space="preserve"> </w:t>
            </w: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lastRenderedPageBreak/>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proofErr w:type="gramStart"/>
      <w:r w:rsidRPr="00ED191D">
        <w:rPr>
          <w:rFonts w:ascii="Arial" w:hAnsi="Arial" w:cs="Arial"/>
          <w:lang w:val="en-GB"/>
        </w:rPr>
        <w:t>from</w:t>
      </w:r>
      <w:proofErr w:type="gramEnd"/>
      <w:r w:rsidRPr="00ED191D">
        <w:rPr>
          <w:rFonts w:ascii="Arial" w:hAnsi="Arial" w:cs="Arial"/>
          <w:lang w:val="en-GB"/>
        </w:rPr>
        <w:t xml:space="preserve">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 xml:space="preserve">educational components are: a course, module, seminar, laboratory work, </w:t>
      </w:r>
      <w:proofErr w:type="gramStart"/>
      <w:r w:rsidRPr="00353775">
        <w:rPr>
          <w:rFonts w:ascii="Arial" w:eastAsia="Calibri" w:hAnsi="Arial" w:cs="Arial"/>
          <w:sz w:val="16"/>
          <w:szCs w:val="16"/>
          <w:lang w:val="en-GB"/>
        </w:rPr>
        <w:t>practical</w:t>
      </w:r>
      <w:proofErr w:type="gramEnd"/>
      <w:r w:rsidRPr="00353775">
        <w:rPr>
          <w:rFonts w:ascii="Arial" w:eastAsia="Calibri" w:hAnsi="Arial" w:cs="Arial"/>
          <w:sz w:val="16"/>
          <w:szCs w:val="16"/>
          <w:lang w:val="en-GB"/>
        </w:rPr>
        <w:t xml:space="preserve">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bookmarkStart w:id="0" w:name="_GoBack"/>
        <w:bookmarkEnd w:id="0"/>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C66F7D">
        <w:trPr>
          <w:jc w:val="center"/>
        </w:trPr>
        <w:tc>
          <w:tcPr>
            <w:tcW w:w="5000" w:type="pct"/>
            <w:shd w:val="clear" w:color="auto" w:fill="FFFF00"/>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5FA" w:rsidRDefault="003505FA">
      <w:r>
        <w:separator/>
      </w:r>
    </w:p>
  </w:endnote>
  <w:endnote w:type="continuationSeparator" w:id="0">
    <w:p w:rsidR="003505FA" w:rsidRDefault="00350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C66F7D" w:rsidRPr="00C66F7D">
          <w:rPr>
            <w:noProof/>
            <w:sz w:val="20"/>
            <w:lang w:val="it-IT"/>
          </w:rPr>
          <w:t>2</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5FA" w:rsidRDefault="003505FA">
      <w:r>
        <w:separator/>
      </w:r>
    </w:p>
  </w:footnote>
  <w:footnote w:type="continuationSeparator" w:id="0">
    <w:p w:rsidR="003505FA" w:rsidRDefault="003505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5FA"/>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3E3"/>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17F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01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5559"/>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59B5"/>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66F7D"/>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1ED1"/>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rasmus@kg.ac.r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aiko.terao@unibs.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02F96-4BF7-4022-B015-752C483B5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9</TotalTime>
  <Pages>3</Pages>
  <Words>855</Words>
  <Characters>5459</Characters>
  <Application>Microsoft Office Word</Application>
  <DocSecurity>0</DocSecurity>
  <PresentationFormat>Microsoft Word 11.0</PresentationFormat>
  <Lines>45</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6302</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Ivana</cp:lastModifiedBy>
  <cp:revision>9</cp:revision>
  <cp:lastPrinted>2015-07-21T09:55:00Z</cp:lastPrinted>
  <dcterms:created xsi:type="dcterms:W3CDTF">2017-09-08T11:10:00Z</dcterms:created>
  <dcterms:modified xsi:type="dcterms:W3CDTF">2019-05-09T13:11:00Z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